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B824DC" w14:textId="3CB1C980" w:rsidR="00B33651" w:rsidRPr="00B33651" w:rsidRDefault="00B33651" w:rsidP="00475309">
      <w:pPr>
        <w:pStyle w:val="Overskrift1"/>
        <w:spacing w:before="120"/>
        <w:jc w:val="center"/>
        <w:rPr>
          <w:rFonts w:asciiTheme="minorHAnsi" w:hAnsiTheme="minorHAnsi" w:cstheme="minorHAnsi"/>
          <w:b/>
          <w:color w:val="auto"/>
          <w:sz w:val="28"/>
          <w:szCs w:val="28"/>
        </w:rPr>
      </w:pPr>
      <w:bookmarkStart w:id="0" w:name="_Hlk4673290"/>
      <w:r w:rsidRPr="00B33651">
        <w:rPr>
          <w:rFonts w:asciiTheme="minorHAnsi" w:hAnsiTheme="minorHAnsi" w:cstheme="minorHAnsi"/>
          <w:b/>
          <w:color w:val="auto"/>
          <w:sz w:val="28"/>
          <w:szCs w:val="28"/>
        </w:rPr>
        <w:t>Bestillingsskema til affaldsløsninger</w:t>
      </w:r>
    </w:p>
    <w:bookmarkEnd w:id="0"/>
    <w:p w14:paraId="0FAF0F55" w14:textId="77777777" w:rsidR="00B33651" w:rsidRDefault="00B33651" w:rsidP="00B33651">
      <w:pPr>
        <w:spacing w:after="120"/>
      </w:pPr>
      <w:r>
        <w:t xml:space="preserve">Her er en liste med de indendørs affaldsløsninger Børne- og Ungdomsforvaltningen kan tilbyde at levere til jer gratis. Udfyld skemaet med de løsninger, I har brug for og send det til Ane Nina Ethelberg: g81v@kk.dk og Anders Folke Henningsen: </w:t>
      </w:r>
      <w:hyperlink r:id="rId11" w:history="1">
        <w:r w:rsidRPr="007022B7">
          <w:t>cl98@kk.dk</w:t>
        </w:r>
      </w:hyperlink>
      <w:r>
        <w:t xml:space="preserve"> fra Miljøteamet i BUF.</w:t>
      </w:r>
    </w:p>
    <w:p w14:paraId="3E673FDB" w14:textId="3ABE8643" w:rsidR="00B33651" w:rsidRDefault="00B33651" w:rsidP="00DC17FF">
      <w:pPr>
        <w:spacing w:after="240"/>
      </w:pPr>
      <w:r>
        <w:t>Kontaktperson:</w:t>
      </w:r>
      <w:r w:rsidR="00DC17FF">
        <w:tab/>
      </w:r>
      <w:r>
        <w:tab/>
      </w:r>
      <w:proofErr w:type="spellStart"/>
      <w:r>
        <w:t>Tlf</w:t>
      </w:r>
      <w:proofErr w:type="spellEnd"/>
      <w:r>
        <w:t>:</w:t>
      </w:r>
      <w:r>
        <w:tab/>
      </w:r>
      <w:r>
        <w:tab/>
        <w:t>Skole:</w:t>
      </w:r>
    </w:p>
    <w:p w14:paraId="1A099837" w14:textId="4C1351D0" w:rsidR="00B33651" w:rsidRDefault="00B33651" w:rsidP="00B33651">
      <w:r>
        <w:t>Leveringsadresse:</w:t>
      </w:r>
      <w:r>
        <w:tab/>
      </w:r>
      <w:r>
        <w:tab/>
      </w:r>
      <w:r>
        <w:tab/>
      </w:r>
      <w:r>
        <w:tab/>
        <w:t>Område:</w:t>
      </w:r>
      <w:r>
        <w:tab/>
      </w:r>
    </w:p>
    <w:tbl>
      <w:tblPr>
        <w:tblStyle w:val="Gittertabel4-farve6"/>
        <w:tblW w:w="9981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Layout w:type="fixed"/>
        <w:tblLook w:val="06A0" w:firstRow="1" w:lastRow="0" w:firstColumn="1" w:lastColumn="0" w:noHBand="1" w:noVBand="1"/>
      </w:tblPr>
      <w:tblGrid>
        <w:gridCol w:w="2016"/>
        <w:gridCol w:w="1240"/>
        <w:gridCol w:w="1134"/>
        <w:gridCol w:w="850"/>
        <w:gridCol w:w="1843"/>
        <w:gridCol w:w="2147"/>
        <w:gridCol w:w="751"/>
      </w:tblGrid>
      <w:tr w:rsidR="000213D2" w:rsidRPr="000213D2" w14:paraId="64FC22E7" w14:textId="77777777" w:rsidTr="000213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B9BD5"/>
          </w:tcPr>
          <w:p w14:paraId="7D213FC8" w14:textId="77777777" w:rsidR="00B33651" w:rsidRPr="000213D2" w:rsidRDefault="00B33651" w:rsidP="001C485F">
            <w:pPr>
              <w:rPr>
                <w:sz w:val="28"/>
                <w:szCs w:val="28"/>
              </w:rPr>
            </w:pPr>
            <w:r w:rsidRPr="000213D2">
              <w:rPr>
                <w:sz w:val="28"/>
                <w:szCs w:val="28"/>
              </w:rPr>
              <w:t>Til klasser og fællesrum</w:t>
            </w:r>
          </w:p>
        </w:tc>
        <w:tc>
          <w:tcPr>
            <w:tcW w:w="2374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B9BD5"/>
          </w:tcPr>
          <w:p w14:paraId="7F98D8A2" w14:textId="77777777" w:rsidR="00B33651" w:rsidRPr="000213D2" w:rsidRDefault="00B33651" w:rsidP="001C48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B9BD5"/>
          </w:tcPr>
          <w:p w14:paraId="25BBBE28" w14:textId="77777777" w:rsidR="00B33651" w:rsidRPr="000213D2" w:rsidRDefault="00B33651" w:rsidP="001C48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213D2">
              <w:rPr>
                <w:sz w:val="24"/>
                <w:szCs w:val="24"/>
              </w:rPr>
              <w:t>Antal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B9BD5"/>
          </w:tcPr>
          <w:p w14:paraId="2E7ACF63" w14:textId="77777777" w:rsidR="00B33651" w:rsidRPr="000213D2" w:rsidRDefault="00B33651" w:rsidP="001C48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B9BD5"/>
          </w:tcPr>
          <w:p w14:paraId="3872CE0D" w14:textId="77777777" w:rsidR="00B33651" w:rsidRPr="000213D2" w:rsidRDefault="00B33651" w:rsidP="001C48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B9BD5"/>
          </w:tcPr>
          <w:p w14:paraId="27578E55" w14:textId="77777777" w:rsidR="00B33651" w:rsidRPr="000213D2" w:rsidRDefault="00B33651" w:rsidP="001C48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213D2">
              <w:rPr>
                <w:sz w:val="24"/>
                <w:szCs w:val="24"/>
              </w:rPr>
              <w:t>Antal</w:t>
            </w:r>
          </w:p>
        </w:tc>
      </w:tr>
      <w:tr w:rsidR="00B33651" w:rsidRPr="000213D2" w14:paraId="3DFB251F" w14:textId="77777777" w:rsidTr="000213D2">
        <w:trPr>
          <w:trHeight w:val="2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14:paraId="37D3D175" w14:textId="77777777" w:rsidR="00B33651" w:rsidRPr="000213D2" w:rsidRDefault="00B33651" w:rsidP="001C485F">
            <w:r w:rsidRPr="000213D2">
              <w:rPr>
                <w:noProof/>
              </w:rPr>
              <w:drawing>
                <wp:inline distT="0" distB="0" distL="0" distR="0" wp14:anchorId="6A969127" wp14:editId="2D4B7F3A">
                  <wp:extent cx="1076325" cy="1272503"/>
                  <wp:effectExtent l="0" t="0" r="0" b="4445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223" cy="1284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</w:tcPr>
          <w:p w14:paraId="541751AA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3D2">
              <w:t>29 L spand til papir</w:t>
            </w:r>
          </w:p>
          <w:p w14:paraId="1DA4D0A2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6E4A394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3D2">
              <w:t>Spanden bruges uden pose.</w:t>
            </w:r>
          </w:p>
          <w:p w14:paraId="1C643E9B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4CC291FB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3" w:type="dxa"/>
          </w:tcPr>
          <w:p w14:paraId="5F672392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3D2">
              <w:rPr>
                <w:noProof/>
              </w:rPr>
              <w:drawing>
                <wp:inline distT="0" distB="0" distL="0" distR="0" wp14:anchorId="445CA9CA" wp14:editId="31EA7C6E">
                  <wp:extent cx="1109384" cy="1257300"/>
                  <wp:effectExtent l="0" t="0" r="0" b="0"/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668" cy="1295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12CC8CA1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3D2">
              <w:t>29 L spand til restaffald</w:t>
            </w:r>
          </w:p>
          <w:p w14:paraId="4C3BC83E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C7DBE81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3D2">
              <w:t>Bestil evt. affaldsposer i kvantum på nummer 102146.</w:t>
            </w:r>
          </w:p>
        </w:tc>
        <w:tc>
          <w:tcPr>
            <w:tcW w:w="751" w:type="dxa"/>
          </w:tcPr>
          <w:p w14:paraId="6F021561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33651" w:rsidRPr="000213D2" w14:paraId="2D66123C" w14:textId="77777777" w:rsidTr="000213D2">
        <w:trPr>
          <w:trHeight w:val="19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  <w:tcBorders>
              <w:bottom w:val="single" w:sz="4" w:space="0" w:color="5B9BD5"/>
            </w:tcBorders>
          </w:tcPr>
          <w:p w14:paraId="66CBEBE7" w14:textId="77777777" w:rsidR="00B33651" w:rsidRPr="000213D2" w:rsidRDefault="00B33651" w:rsidP="001C485F">
            <w:r w:rsidRPr="000213D2">
              <w:rPr>
                <w:noProof/>
              </w:rPr>
              <w:drawing>
                <wp:inline distT="0" distB="0" distL="0" distR="0" wp14:anchorId="0BB45DD5" wp14:editId="21806E00">
                  <wp:extent cx="1062990" cy="1256738"/>
                  <wp:effectExtent l="0" t="0" r="3810" b="635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216" cy="126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tcBorders>
              <w:bottom w:val="single" w:sz="4" w:space="0" w:color="5B9BD5"/>
            </w:tcBorders>
          </w:tcPr>
          <w:p w14:paraId="3825EE5C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3D2">
              <w:t xml:space="preserve">29 L spand til bio. </w:t>
            </w:r>
          </w:p>
          <w:p w14:paraId="2236196A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079B0C2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3D2">
              <w:t xml:space="preserve">Bestil bioposer til spanden i kvantum på nummer 1534.     </w:t>
            </w:r>
          </w:p>
        </w:tc>
        <w:tc>
          <w:tcPr>
            <w:tcW w:w="850" w:type="dxa"/>
            <w:tcBorders>
              <w:bottom w:val="single" w:sz="4" w:space="0" w:color="5B9BD5"/>
            </w:tcBorders>
          </w:tcPr>
          <w:p w14:paraId="277EAD43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3" w:type="dxa"/>
            <w:tcBorders>
              <w:bottom w:val="single" w:sz="4" w:space="0" w:color="5B9BD5"/>
            </w:tcBorders>
          </w:tcPr>
          <w:p w14:paraId="41C9B251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3D2">
              <w:rPr>
                <w:noProof/>
              </w:rPr>
              <w:drawing>
                <wp:inline distT="0" distB="0" distL="0" distR="0" wp14:anchorId="5708C3A0" wp14:editId="0645B1DC">
                  <wp:extent cx="980055" cy="1158139"/>
                  <wp:effectExtent l="0" t="0" r="0" b="4445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okurv til borgere.em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971" cy="116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  <w:tcBorders>
              <w:bottom w:val="single" w:sz="4" w:space="0" w:color="5B9BD5"/>
            </w:tcBorders>
          </w:tcPr>
          <w:p w14:paraId="71CA9222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3D2">
              <w:t xml:space="preserve">Køkkenkurv til bio. </w:t>
            </w:r>
          </w:p>
          <w:p w14:paraId="035511D9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3D2">
              <w:t xml:space="preserve">Kurv og poser bestilles direkte på </w:t>
            </w:r>
            <w:hyperlink r:id="rId16" w:history="1">
              <w:r w:rsidRPr="000213D2">
                <w:rPr>
                  <w:rStyle w:val="Hyperlink"/>
                </w:rPr>
                <w:t>www.kk.dk/bioposer</w:t>
              </w:r>
            </w:hyperlink>
          </w:p>
          <w:p w14:paraId="719A7018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3D2">
              <w:t>Kurve bestilles under ”Reklamation” en ad gangen desværre.</w:t>
            </w:r>
          </w:p>
        </w:tc>
        <w:tc>
          <w:tcPr>
            <w:tcW w:w="751" w:type="dxa"/>
            <w:tcBorders>
              <w:bottom w:val="single" w:sz="4" w:space="0" w:color="5B9BD5"/>
            </w:tcBorders>
            <w:shd w:val="clear" w:color="auto" w:fill="auto"/>
          </w:tcPr>
          <w:p w14:paraId="4CCB46C0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0213D2" w:rsidRPr="000213D2" w14:paraId="39CCD0A4" w14:textId="77777777" w:rsidTr="000213D2">
        <w:trPr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  <w:shd w:val="clear" w:color="auto" w:fill="5B9BD5"/>
          </w:tcPr>
          <w:p w14:paraId="3FD66382" w14:textId="77777777" w:rsidR="00B33651" w:rsidRPr="000213D2" w:rsidRDefault="00B33651" w:rsidP="001C485F">
            <w:r w:rsidRPr="000213D2">
              <w:rPr>
                <w:color w:val="FFFFFF" w:themeColor="background1"/>
                <w:sz w:val="28"/>
                <w:szCs w:val="28"/>
              </w:rPr>
              <w:t>Til Køkkener og spisesale</w:t>
            </w:r>
          </w:p>
        </w:tc>
        <w:tc>
          <w:tcPr>
            <w:tcW w:w="2374" w:type="dxa"/>
            <w:gridSpan w:val="2"/>
            <w:shd w:val="clear" w:color="auto" w:fill="5B9BD5"/>
          </w:tcPr>
          <w:p w14:paraId="1EB458A8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shd w:val="clear" w:color="auto" w:fill="5B9BD5"/>
          </w:tcPr>
          <w:p w14:paraId="07B9E420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3" w:type="dxa"/>
            <w:shd w:val="clear" w:color="auto" w:fill="5B9BD5"/>
          </w:tcPr>
          <w:p w14:paraId="017150DB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47" w:type="dxa"/>
            <w:shd w:val="clear" w:color="auto" w:fill="5B9BD5"/>
          </w:tcPr>
          <w:p w14:paraId="7337A1FE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51" w:type="dxa"/>
            <w:shd w:val="clear" w:color="auto" w:fill="5B9BD5"/>
          </w:tcPr>
          <w:p w14:paraId="384E9592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33651" w:rsidRPr="000213D2" w14:paraId="3BA77CFB" w14:textId="77777777" w:rsidTr="000213D2">
        <w:trPr>
          <w:trHeight w:val="1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14:paraId="016CEBD0" w14:textId="77777777" w:rsidR="00B33651" w:rsidRPr="000213D2" w:rsidRDefault="00B33651" w:rsidP="001C485F">
            <w:pPr>
              <w:rPr>
                <w:color w:val="FFFFFF" w:themeColor="background1"/>
                <w:sz w:val="28"/>
                <w:szCs w:val="28"/>
              </w:rPr>
            </w:pPr>
            <w:r w:rsidRPr="000213D2">
              <w:rPr>
                <w:noProof/>
              </w:rPr>
              <w:drawing>
                <wp:inline distT="0" distB="0" distL="0" distR="0" wp14:anchorId="3AC50B81" wp14:editId="47AF8DC7">
                  <wp:extent cx="945972" cy="1026160"/>
                  <wp:effectExtent l="0" t="0" r="6985" b="254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180824_131826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1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8" t="27324" r="7106" b="10514"/>
                          <a:stretch/>
                        </pic:blipFill>
                        <pic:spPr bwMode="auto">
                          <a:xfrm>
                            <a:off x="0" y="0"/>
                            <a:ext cx="967957" cy="1050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</w:tcPr>
          <w:p w14:paraId="4A9F41EF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3D2">
              <w:t xml:space="preserve">60 L til </w:t>
            </w:r>
            <w:r w:rsidRPr="000213D2">
              <w:rPr>
                <w:b/>
              </w:rPr>
              <w:t>bio</w:t>
            </w:r>
            <w:r w:rsidRPr="000213D2">
              <w:t xml:space="preserve">affald bliver leveret med piktogram. </w:t>
            </w:r>
          </w:p>
          <w:p w14:paraId="5AB15094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F6D3281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3D2">
              <w:t xml:space="preserve">Bestil bioposer til spanden i kvantum på nummer 1536.     </w:t>
            </w:r>
          </w:p>
        </w:tc>
        <w:tc>
          <w:tcPr>
            <w:tcW w:w="850" w:type="dxa"/>
          </w:tcPr>
          <w:p w14:paraId="7B37588D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" w:name="_GoBack"/>
            <w:bookmarkEnd w:id="1"/>
          </w:p>
        </w:tc>
        <w:tc>
          <w:tcPr>
            <w:tcW w:w="1843" w:type="dxa"/>
          </w:tcPr>
          <w:p w14:paraId="154D0353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3D2">
              <w:rPr>
                <w:noProof/>
              </w:rPr>
              <w:drawing>
                <wp:inline distT="0" distB="0" distL="0" distR="0" wp14:anchorId="101C5D15" wp14:editId="56F3F574">
                  <wp:extent cx="923925" cy="1026642"/>
                  <wp:effectExtent l="0" t="0" r="0" b="2540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7" t="21696" r="6570" b="12829"/>
                          <a:stretch/>
                        </pic:blipFill>
                        <pic:spPr bwMode="auto">
                          <a:xfrm>
                            <a:off x="0" y="0"/>
                            <a:ext cx="928385" cy="103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0151F6B7" w14:textId="77C71E3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3D2">
              <w:t xml:space="preserve">60 L til </w:t>
            </w:r>
            <w:r w:rsidRPr="000213D2">
              <w:rPr>
                <w:b/>
              </w:rPr>
              <w:t>Plast</w:t>
            </w:r>
            <w:r w:rsidRPr="000213D2">
              <w:t>-affald, bliver leveret med piktogram.</w:t>
            </w:r>
          </w:p>
          <w:p w14:paraId="407276EA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3D2">
              <w:t>Bestil evt. blå poser i kvantum på nummer 100177.</w:t>
            </w:r>
          </w:p>
        </w:tc>
        <w:tc>
          <w:tcPr>
            <w:tcW w:w="751" w:type="dxa"/>
          </w:tcPr>
          <w:p w14:paraId="0248BDD6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33651" w:rsidRPr="000213D2" w14:paraId="32A91F12" w14:textId="77777777" w:rsidTr="000213D2">
        <w:trPr>
          <w:trHeight w:val="1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14:paraId="2372728B" w14:textId="5296984E" w:rsidR="00B33651" w:rsidRPr="000213D2" w:rsidRDefault="00FB0CE0" w:rsidP="001C485F">
            <w:r w:rsidRPr="000213D2">
              <w:rPr>
                <w:rFonts w:ascii="Futura W01 Light" w:hAnsi="Futura W01 Light"/>
                <w:noProof/>
                <w:color w:val="666666"/>
                <w:lang w:val="en-GB"/>
              </w:rPr>
              <w:drawing>
                <wp:inline distT="0" distB="0" distL="0" distR="0" wp14:anchorId="765DCA1D" wp14:editId="071FBC51">
                  <wp:extent cx="1019175" cy="1019175"/>
                  <wp:effectExtent l="0" t="0" r="9525" b="9525"/>
                  <wp:docPr id="9" name="Billede 9" descr="https://admin.hailo.de/data/produkte/1283/images/3666-13_HM_002_300_RGB.500px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dmin.hailo.de/data/produkte/1283/images/3666-13_HM_002_300_RGB.500px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</w:tcPr>
          <w:p w14:paraId="2C948A8B" w14:textId="073EB594" w:rsidR="00B33651" w:rsidRPr="000213D2" w:rsidRDefault="00FB0CE0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3D2">
              <w:t xml:space="preserve">Spande til under vasken. B251x D482xH400 mm. Bestil evt. restaffald og </w:t>
            </w:r>
            <w:proofErr w:type="spellStart"/>
            <w:r w:rsidRPr="000213D2">
              <w:t>plast-poser</w:t>
            </w:r>
            <w:proofErr w:type="spellEnd"/>
            <w:r w:rsidRPr="000213D2">
              <w:t xml:space="preserve"> i kvantum på nr. 102149. Brug bioposer fra køkkenkurven.</w:t>
            </w:r>
          </w:p>
        </w:tc>
        <w:tc>
          <w:tcPr>
            <w:tcW w:w="850" w:type="dxa"/>
          </w:tcPr>
          <w:p w14:paraId="5993C9AA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3" w:type="dxa"/>
          </w:tcPr>
          <w:p w14:paraId="15AC706D" w14:textId="1D24BE93" w:rsidR="00B33651" w:rsidRPr="000213D2" w:rsidRDefault="00FB0CE0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3D2">
              <w:rPr>
                <w:noProof/>
              </w:rPr>
              <w:drawing>
                <wp:inline distT="0" distB="0" distL="0" distR="0" wp14:anchorId="25AFCDD8" wp14:editId="5E09E4F2">
                  <wp:extent cx="923925" cy="1062510"/>
                  <wp:effectExtent l="0" t="0" r="0" b="4445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øn spand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6" t="16030" r="9592" b="17639"/>
                          <a:stretch/>
                        </pic:blipFill>
                        <pic:spPr bwMode="auto">
                          <a:xfrm>
                            <a:off x="0" y="0"/>
                            <a:ext cx="933783" cy="1073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5DE03522" w14:textId="34DEF89D" w:rsidR="00FB0CE0" w:rsidRPr="000213D2" w:rsidRDefault="00FB0CE0" w:rsidP="00FB0C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84806" w:themeColor="accent6" w:themeShade="80"/>
              </w:rPr>
            </w:pPr>
            <w:r w:rsidRPr="000213D2">
              <w:t xml:space="preserve">60 L </w:t>
            </w:r>
            <w:r w:rsidRPr="000213D2">
              <w:rPr>
                <w:b/>
              </w:rPr>
              <w:t>rest-</w:t>
            </w:r>
            <w:r w:rsidRPr="000213D2">
              <w:t>affaldsspand, bliver leveret med piktogram.</w:t>
            </w:r>
            <w:r w:rsidRPr="000213D2">
              <w:rPr>
                <w:color w:val="984806" w:themeColor="accent6" w:themeShade="80"/>
              </w:rPr>
              <w:t xml:space="preserve"> </w:t>
            </w:r>
          </w:p>
          <w:p w14:paraId="1361CE22" w14:textId="7D63459F" w:rsidR="00B33651" w:rsidRPr="000213D2" w:rsidRDefault="00FB0CE0" w:rsidP="00FB0C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3D2">
              <w:t>Bestil evt. blå poser i kvantum på nummer 100177.</w:t>
            </w:r>
          </w:p>
        </w:tc>
        <w:tc>
          <w:tcPr>
            <w:tcW w:w="751" w:type="dxa"/>
          </w:tcPr>
          <w:p w14:paraId="2A2D9B3C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33651" w:rsidRPr="000213D2" w14:paraId="0759BCC0" w14:textId="77777777" w:rsidTr="000213D2">
        <w:trPr>
          <w:trHeight w:val="1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14:paraId="1D19B9F3" w14:textId="23DA9348" w:rsidR="00B33651" w:rsidRPr="000213D2" w:rsidRDefault="00FB0CE0" w:rsidP="001C485F">
            <w:r w:rsidRPr="000213D2">
              <w:rPr>
                <w:noProof/>
              </w:rPr>
              <w:drawing>
                <wp:inline distT="0" distB="0" distL="0" distR="0" wp14:anchorId="1350F08C" wp14:editId="2328F7F6">
                  <wp:extent cx="1038225" cy="740114"/>
                  <wp:effectExtent l="0" t="0" r="0" b="3175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119" cy="757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</w:tcPr>
          <w:p w14:paraId="7EFF72E5" w14:textId="00C21BE3" w:rsidR="00B33651" w:rsidRPr="000213D2" w:rsidRDefault="00FB0CE0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3D2">
              <w:t>Singlevogn til 60 L spande</w:t>
            </w:r>
          </w:p>
        </w:tc>
        <w:tc>
          <w:tcPr>
            <w:tcW w:w="850" w:type="dxa"/>
          </w:tcPr>
          <w:p w14:paraId="28E7B04E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3" w:type="dxa"/>
          </w:tcPr>
          <w:p w14:paraId="5B637694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3D2">
              <w:rPr>
                <w:noProof/>
              </w:rPr>
              <w:drawing>
                <wp:inline distT="0" distB="0" distL="0" distR="0" wp14:anchorId="61EBA73D" wp14:editId="287BAC00">
                  <wp:extent cx="1143060" cy="676275"/>
                  <wp:effectExtent l="0" t="0" r="0" b="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442" cy="68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11C8E83B" w14:textId="674DB92E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3D2">
              <w:t>Dobbeltvogn til 60 L spande</w:t>
            </w:r>
            <w:r w:rsidR="00FB0CE0" w:rsidRPr="000213D2">
              <w:t xml:space="preserve"> </w:t>
            </w:r>
          </w:p>
        </w:tc>
        <w:tc>
          <w:tcPr>
            <w:tcW w:w="751" w:type="dxa"/>
          </w:tcPr>
          <w:p w14:paraId="6381D874" w14:textId="77777777" w:rsidR="00B33651" w:rsidRPr="000213D2" w:rsidRDefault="00B33651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E334A" w14:paraId="4A802CD0" w14:textId="77777777" w:rsidTr="000213D2">
        <w:trPr>
          <w:trHeight w:val="1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14:paraId="62DD9F4D" w14:textId="1CEAB61C" w:rsidR="00EE334A" w:rsidRPr="000213D2" w:rsidRDefault="00EE334A" w:rsidP="001C485F">
            <w:pPr>
              <w:rPr>
                <w:noProof/>
              </w:rPr>
            </w:pPr>
            <w:r w:rsidRPr="000213D2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DE63536" wp14:editId="16C6662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47625</wp:posOffset>
                  </wp:positionV>
                  <wp:extent cx="790575" cy="592455"/>
                  <wp:effectExtent l="0" t="0" r="9525" b="0"/>
                  <wp:wrapThrough wrapText="bothSides">
                    <wp:wrapPolygon edited="0">
                      <wp:start x="0" y="0"/>
                      <wp:lineTo x="0" y="20836"/>
                      <wp:lineTo x="21340" y="20836"/>
                      <wp:lineTo x="21340" y="0"/>
                      <wp:lineTo x="0" y="0"/>
                    </wp:wrapPolygon>
                  </wp:wrapThrough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0" w:type="dxa"/>
          </w:tcPr>
          <w:p w14:paraId="757F756C" w14:textId="70F23114" w:rsidR="00EE334A" w:rsidRPr="000213D2" w:rsidRDefault="00475309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3D2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F2B6670" wp14:editId="0D6CBE63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988060</wp:posOffset>
                      </wp:positionV>
                      <wp:extent cx="1257300" cy="0"/>
                      <wp:effectExtent l="0" t="0" r="0" b="0"/>
                      <wp:wrapNone/>
                      <wp:docPr id="26" name="Lige forbindel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6E4539" id="Lige forbindelse 26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45pt,77.8pt" to="155.4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" strokecolor="#f68c36 [3049]"/>
                  </w:pict>
                </mc:Fallback>
              </mc:AlternateContent>
            </w:r>
            <w:r w:rsidRPr="000213D2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EC28539" wp14:editId="19E764C8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739775</wp:posOffset>
                      </wp:positionV>
                      <wp:extent cx="1257300" cy="0"/>
                      <wp:effectExtent l="0" t="0" r="0" b="0"/>
                      <wp:wrapNone/>
                      <wp:docPr id="24" name="Lige forbindels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AF51B7" id="Lige forbindelse 24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45pt,58.25pt" to="155.45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" strokecolor="#f68c36 [3049]"/>
                  </w:pict>
                </mc:Fallback>
              </mc:AlternateContent>
            </w:r>
            <w:r w:rsidRPr="000213D2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F136205" wp14:editId="47A71C68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607060</wp:posOffset>
                      </wp:positionV>
                      <wp:extent cx="1257300" cy="0"/>
                      <wp:effectExtent l="0" t="0" r="0" b="0"/>
                      <wp:wrapNone/>
                      <wp:docPr id="23" name="Lige forbindels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78E4FF" id="Lige forbindelse 23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5pt,47.8pt" to="155.65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" strokecolor="#f68c36 [3049]"/>
                  </w:pict>
                </mc:Fallback>
              </mc:AlternateContent>
            </w:r>
            <w:r w:rsidRPr="000213D2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1D4B5D9" wp14:editId="41A30208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386715</wp:posOffset>
                      </wp:positionV>
                      <wp:extent cx="1257300" cy="0"/>
                      <wp:effectExtent l="0" t="0" r="0" b="0"/>
                      <wp:wrapNone/>
                      <wp:docPr id="18" name="Lige forbindel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903C36" id="Lige forbindelse 1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75pt,30.45pt" to="155.7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" strokecolor="#f68c36 [3049]"/>
                  </w:pict>
                </mc:Fallback>
              </mc:AlternateContent>
            </w:r>
            <w:r w:rsidR="00EE334A" w:rsidRPr="000213D2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B68C957" wp14:editId="7CFB4B89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253365</wp:posOffset>
                      </wp:positionV>
                      <wp:extent cx="1257300" cy="0"/>
                      <wp:effectExtent l="0" t="0" r="0" b="0"/>
                      <wp:wrapNone/>
                      <wp:docPr id="17" name="Lige forbindels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A165DD" id="Lige forbindelse 1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5pt,19.95pt" to="155.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" strokecolor="#f68c36 [3049]"/>
                  </w:pict>
                </mc:Fallback>
              </mc:AlternateContent>
            </w:r>
            <w:r w:rsidR="00EE334A" w:rsidRPr="000213D2">
              <w:t>Piktogram-klistermærker</w:t>
            </w:r>
          </w:p>
        </w:tc>
        <w:tc>
          <w:tcPr>
            <w:tcW w:w="1134" w:type="dxa"/>
          </w:tcPr>
          <w:p w14:paraId="0CE9A43B" w14:textId="0140ED04" w:rsidR="00EE334A" w:rsidRPr="000213D2" w:rsidRDefault="00EE334A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213D2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4890D22" wp14:editId="05818A57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120015</wp:posOffset>
                      </wp:positionV>
                      <wp:extent cx="1257300" cy="0"/>
                      <wp:effectExtent l="0" t="0" r="0" b="0"/>
                      <wp:wrapNone/>
                      <wp:docPr id="16" name="Lige forbindels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BCE95F" id="Lige forbindelse 1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9.45pt" to="93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" strokecolor="#f68c36 [3049]"/>
                  </w:pict>
                </mc:Fallback>
              </mc:AlternateContent>
            </w:r>
            <w:r w:rsidRPr="000213D2">
              <w:rPr>
                <w:sz w:val="16"/>
                <w:szCs w:val="16"/>
              </w:rPr>
              <w:t>Rest</w:t>
            </w:r>
          </w:p>
          <w:p w14:paraId="15C85EEF" w14:textId="28600508" w:rsidR="00EE334A" w:rsidRPr="000213D2" w:rsidRDefault="00EE334A" w:rsidP="00070A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213D2">
              <w:rPr>
                <w:sz w:val="16"/>
                <w:szCs w:val="16"/>
              </w:rPr>
              <w:t xml:space="preserve">Bio </w:t>
            </w:r>
          </w:p>
          <w:p w14:paraId="7A4E1ED5" w14:textId="3F7C3F5E" w:rsidR="00EE334A" w:rsidRPr="000213D2" w:rsidRDefault="00EE334A" w:rsidP="00070A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213D2">
              <w:rPr>
                <w:sz w:val="16"/>
                <w:szCs w:val="16"/>
              </w:rPr>
              <w:t>Papir</w:t>
            </w:r>
          </w:p>
          <w:p w14:paraId="2201C273" w14:textId="312158F5" w:rsidR="00EE334A" w:rsidRPr="000213D2" w:rsidRDefault="00475309" w:rsidP="00070A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213D2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130D4E1" wp14:editId="03CDA185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129540</wp:posOffset>
                      </wp:positionV>
                      <wp:extent cx="1257300" cy="0"/>
                      <wp:effectExtent l="0" t="0" r="0" b="0"/>
                      <wp:wrapNone/>
                      <wp:docPr id="19" name="Lige forbindels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65BC0F" id="Lige forbindelse 19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10.2pt" to="93.7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" strokecolor="#f68c36 [3049]"/>
                  </w:pict>
                </mc:Fallback>
              </mc:AlternateContent>
            </w:r>
            <w:r w:rsidR="00EE334A" w:rsidRPr="000213D2">
              <w:rPr>
                <w:sz w:val="16"/>
                <w:szCs w:val="16"/>
              </w:rPr>
              <w:t>Pap</w:t>
            </w:r>
          </w:p>
          <w:p w14:paraId="388D6D00" w14:textId="398E7593" w:rsidR="00EE334A" w:rsidRPr="000213D2" w:rsidRDefault="00EE334A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213D2">
              <w:rPr>
                <w:sz w:val="16"/>
                <w:szCs w:val="16"/>
              </w:rPr>
              <w:t>Plast</w:t>
            </w:r>
          </w:p>
          <w:p w14:paraId="5D550C1C" w14:textId="7FDA6BC1" w:rsidR="00EE334A" w:rsidRPr="000213D2" w:rsidRDefault="00EE334A" w:rsidP="00070A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213D2">
              <w:rPr>
                <w:sz w:val="16"/>
                <w:szCs w:val="16"/>
              </w:rPr>
              <w:t>Metal</w:t>
            </w:r>
          </w:p>
          <w:p w14:paraId="49781691" w14:textId="484E2D9A" w:rsidR="00EE334A" w:rsidRPr="000213D2" w:rsidRDefault="00475309" w:rsidP="00070A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213D2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FF42D04" wp14:editId="0DE71C3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119380</wp:posOffset>
                      </wp:positionV>
                      <wp:extent cx="1257300" cy="0"/>
                      <wp:effectExtent l="0" t="0" r="0" b="0"/>
                      <wp:wrapNone/>
                      <wp:docPr id="25" name="Lige forbindel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722550" id="Lige forbindelse 25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pt,9.4pt" to="93.8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" strokecolor="#f68c36 [3049]"/>
                  </w:pict>
                </mc:Fallback>
              </mc:AlternateContent>
            </w:r>
            <w:r w:rsidR="00EE334A" w:rsidRPr="000213D2">
              <w:rPr>
                <w:sz w:val="16"/>
                <w:szCs w:val="16"/>
              </w:rPr>
              <w:t>Glas</w:t>
            </w:r>
          </w:p>
          <w:p w14:paraId="3CD82B7E" w14:textId="581D23C5" w:rsidR="00EE334A" w:rsidRPr="000213D2" w:rsidRDefault="00EE334A" w:rsidP="00070A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213D2">
              <w:rPr>
                <w:sz w:val="16"/>
                <w:szCs w:val="16"/>
              </w:rPr>
              <w:t>Porcelæn</w:t>
            </w:r>
          </w:p>
          <w:p w14:paraId="6B35447B" w14:textId="12D51BA6" w:rsidR="00EE334A" w:rsidRPr="000213D2" w:rsidRDefault="00EE334A" w:rsidP="00070A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213D2">
              <w:rPr>
                <w:sz w:val="16"/>
                <w:szCs w:val="16"/>
              </w:rPr>
              <w:t>Elektronik</w:t>
            </w:r>
          </w:p>
        </w:tc>
        <w:tc>
          <w:tcPr>
            <w:tcW w:w="850" w:type="dxa"/>
          </w:tcPr>
          <w:p w14:paraId="6E244DA6" w14:textId="262D88C6" w:rsidR="00475309" w:rsidRPr="000213D2" w:rsidRDefault="00475309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30F3D54C" w14:textId="32D3DF37" w:rsidR="00475309" w:rsidRPr="000213D2" w:rsidRDefault="00475309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351B7A2E" w14:textId="3FA417D6" w:rsidR="00475309" w:rsidRPr="000213D2" w:rsidRDefault="00475309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176800D8" w14:textId="5115E16A" w:rsidR="00475309" w:rsidRPr="000213D2" w:rsidRDefault="00475309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6197E42B" w14:textId="362CEAC6" w:rsidR="00475309" w:rsidRPr="000213D2" w:rsidRDefault="00475309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670C9A1F" w14:textId="29AE2142" w:rsidR="00475309" w:rsidRPr="000213D2" w:rsidRDefault="00475309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75911805" w14:textId="66031E9D" w:rsidR="00475309" w:rsidRPr="000213D2" w:rsidRDefault="00475309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5A53630A" w14:textId="72F187A4" w:rsidR="00EE334A" w:rsidRPr="000213D2" w:rsidRDefault="00EE334A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0213D2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E4106D3" wp14:editId="61F68973">
                  <wp:simplePos x="0" y="0"/>
                  <wp:positionH relativeFrom="column">
                    <wp:posOffset>39338</wp:posOffset>
                  </wp:positionH>
                  <wp:positionV relativeFrom="paragraph">
                    <wp:posOffset>131413</wp:posOffset>
                  </wp:positionV>
                  <wp:extent cx="1007848" cy="863132"/>
                  <wp:effectExtent l="0" t="3810" r="0" b="0"/>
                  <wp:wrapNone/>
                  <wp:docPr id="1" name="Billede 1" descr="Et billede, der indeholder tekst&#10;&#10;Beskrivelse, der er oprettet med meget høj sikkerh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lasseplakat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09072" cy="86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7" w:type="dxa"/>
          </w:tcPr>
          <w:p w14:paraId="4C0B4DC6" w14:textId="532D76BC" w:rsidR="00EE334A" w:rsidRDefault="00EE334A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3D2">
              <w:t>Sorteringsplakat til klasser og andre lokaler.</w:t>
            </w:r>
          </w:p>
        </w:tc>
        <w:tc>
          <w:tcPr>
            <w:tcW w:w="751" w:type="dxa"/>
          </w:tcPr>
          <w:p w14:paraId="68B38848" w14:textId="77777777" w:rsidR="00EE334A" w:rsidRDefault="00EE334A" w:rsidP="001C4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C2C5A1E" w14:textId="487DCB3D" w:rsidR="004F346C" w:rsidRPr="00475309" w:rsidRDefault="004F346C" w:rsidP="00DE7196">
      <w:pPr>
        <w:pStyle w:val="Overskrift1"/>
        <w:spacing w:before="120"/>
        <w:rPr>
          <w:rFonts w:asciiTheme="minorHAnsi" w:hAnsiTheme="minorHAnsi" w:cstheme="minorHAnsi"/>
          <w:color w:val="000000"/>
          <w:sz w:val="2"/>
          <w:szCs w:val="2"/>
        </w:rPr>
      </w:pPr>
    </w:p>
    <w:sectPr w:rsidR="004F346C" w:rsidRPr="00475309" w:rsidSect="000213D2">
      <w:headerReference w:type="default" r:id="rId27"/>
      <w:footerReference w:type="default" r:id="rId28"/>
      <w:pgSz w:w="11906" w:h="16838"/>
      <w:pgMar w:top="1134" w:right="1134" w:bottom="1134" w:left="1134" w:header="709" w:footer="709" w:gutter="0"/>
      <w:pgBorders w:offsetFrom="page">
        <w:top w:val="single" w:sz="12" w:space="24" w:color="663300"/>
        <w:left w:val="single" w:sz="12" w:space="24" w:color="663300"/>
        <w:bottom w:val="single" w:sz="12" w:space="24" w:color="663300"/>
        <w:right w:val="single" w:sz="12" w:space="24" w:color="663300"/>
      </w:pgBorders>
      <w:cols w:space="708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7969C4" w14:textId="77777777" w:rsidR="00EC67CA" w:rsidRDefault="00EC67CA" w:rsidP="00DB128E">
      <w:r>
        <w:separator/>
      </w:r>
    </w:p>
  </w:endnote>
  <w:endnote w:type="continuationSeparator" w:id="0">
    <w:p w14:paraId="2D0F9988" w14:textId="77777777" w:rsidR="00EC67CA" w:rsidRDefault="00EC67CA" w:rsidP="00DB128E">
      <w:r>
        <w:continuationSeparator/>
      </w:r>
    </w:p>
  </w:endnote>
  <w:endnote w:type="continuationNotice" w:id="1">
    <w:p w14:paraId="6E89B04D" w14:textId="77777777" w:rsidR="00EC67CA" w:rsidRDefault="00EC67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Yu Gothic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14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W01 Light">
    <w:altName w:val="Century Gothic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213"/>
      <w:gridCol w:w="3213"/>
      <w:gridCol w:w="3213"/>
    </w:tblGrid>
    <w:tr w:rsidR="00B87EC8" w14:paraId="53B236D4" w14:textId="77777777" w:rsidTr="169965FE">
      <w:tc>
        <w:tcPr>
          <w:tcW w:w="3213" w:type="dxa"/>
        </w:tcPr>
        <w:p w14:paraId="34283856" w14:textId="660E07DC" w:rsidR="00B87EC8" w:rsidRDefault="00B87EC8" w:rsidP="169965FE">
          <w:pPr>
            <w:pStyle w:val="Sidehoved"/>
            <w:ind w:left="-115"/>
          </w:pPr>
        </w:p>
      </w:tc>
      <w:tc>
        <w:tcPr>
          <w:tcW w:w="3213" w:type="dxa"/>
        </w:tcPr>
        <w:p w14:paraId="77343544" w14:textId="7400379B" w:rsidR="00B87EC8" w:rsidRDefault="00B87EC8" w:rsidP="169965FE">
          <w:pPr>
            <w:pStyle w:val="Sidehoved"/>
            <w:jc w:val="center"/>
          </w:pPr>
        </w:p>
      </w:tc>
      <w:tc>
        <w:tcPr>
          <w:tcW w:w="3213" w:type="dxa"/>
        </w:tcPr>
        <w:p w14:paraId="749A2946" w14:textId="6FC1B765" w:rsidR="00B87EC8" w:rsidRDefault="00B87EC8" w:rsidP="169965FE">
          <w:pPr>
            <w:pStyle w:val="Sidehoved"/>
            <w:ind w:right="-115"/>
            <w:jc w:val="right"/>
          </w:pPr>
        </w:p>
      </w:tc>
    </w:tr>
  </w:tbl>
  <w:p w14:paraId="05D71571" w14:textId="0A248105" w:rsidR="00B87EC8" w:rsidRDefault="00B87EC8" w:rsidP="169965F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5F1480" w14:textId="77777777" w:rsidR="00EC67CA" w:rsidRDefault="00EC67CA" w:rsidP="00DB128E">
      <w:r>
        <w:separator/>
      </w:r>
    </w:p>
  </w:footnote>
  <w:footnote w:type="continuationSeparator" w:id="0">
    <w:p w14:paraId="05CB772B" w14:textId="77777777" w:rsidR="00EC67CA" w:rsidRDefault="00EC67CA" w:rsidP="00DB128E">
      <w:r>
        <w:continuationSeparator/>
      </w:r>
    </w:p>
  </w:footnote>
  <w:footnote w:type="continuationNotice" w:id="1">
    <w:p w14:paraId="556EED22" w14:textId="77777777" w:rsidR="00EC67CA" w:rsidRDefault="00EC67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37E6A" w14:textId="5B55F62D" w:rsidR="00B33651" w:rsidRPr="00B33651" w:rsidRDefault="00B87EC8">
    <w:pPr>
      <w:pStyle w:val="Sidehoved"/>
    </w:pPr>
    <w:r w:rsidRPr="00B33651">
      <w:ptab w:relativeTo="margin" w:alignment="center" w:leader="none"/>
    </w:r>
    <w:r w:rsidRPr="00B33651">
      <w:ptab w:relativeTo="margin" w:alignment="right" w:leader="none"/>
    </w:r>
    <w:r w:rsidRPr="00B33651">
      <w:rPr>
        <w:b/>
      </w:rPr>
      <w:t xml:space="preserve">Til </w:t>
    </w:r>
    <w:r w:rsidR="007063EA" w:rsidRPr="00B33651">
      <w:rPr>
        <w:b/>
      </w:rPr>
      <w:t>S</w:t>
    </w:r>
    <w:r w:rsidR="00A91337" w:rsidRPr="00B33651">
      <w:rPr>
        <w:b/>
      </w:rPr>
      <w:t>koler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4"/>
    <w:lvl w:ilvl="0">
      <w:start w:val="1"/>
      <w:numFmt w:val="bullet"/>
      <w:lvlText w:val=""/>
      <w:lvlJc w:val="left"/>
      <w:pPr>
        <w:tabs>
          <w:tab w:val="num" w:pos="0"/>
        </w:tabs>
        <w:ind w:left="75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7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6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F741420"/>
    <w:multiLevelType w:val="hybridMultilevel"/>
    <w:tmpl w:val="779874A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E62FA1"/>
    <w:multiLevelType w:val="hybridMultilevel"/>
    <w:tmpl w:val="D5A010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D57CF"/>
    <w:multiLevelType w:val="hybridMultilevel"/>
    <w:tmpl w:val="C3EA59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1D43C6"/>
    <w:multiLevelType w:val="multilevel"/>
    <w:tmpl w:val="7DAA5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E7403F"/>
    <w:multiLevelType w:val="hybridMultilevel"/>
    <w:tmpl w:val="0018D7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AD56A5"/>
    <w:multiLevelType w:val="hybridMultilevel"/>
    <w:tmpl w:val="97CCFEE8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17222E5"/>
    <w:multiLevelType w:val="hybridMultilevel"/>
    <w:tmpl w:val="CFC41A1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524613D"/>
    <w:multiLevelType w:val="hybridMultilevel"/>
    <w:tmpl w:val="F176DC50"/>
    <w:lvl w:ilvl="0" w:tplc="040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10"/>
  </w:num>
  <w:num w:numId="8">
    <w:abstractNumId w:val="4"/>
  </w:num>
  <w:num w:numId="9">
    <w:abstractNumId w:val="6"/>
  </w:num>
  <w:num w:numId="10">
    <w:abstractNumId w:val="8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963"/>
    <w:rsid w:val="000213D2"/>
    <w:rsid w:val="00050D06"/>
    <w:rsid w:val="00070A62"/>
    <w:rsid w:val="00091E84"/>
    <w:rsid w:val="00091ED2"/>
    <w:rsid w:val="000A3372"/>
    <w:rsid w:val="000B433D"/>
    <w:rsid w:val="000E5643"/>
    <w:rsid w:val="001115D3"/>
    <w:rsid w:val="0011516C"/>
    <w:rsid w:val="001248C2"/>
    <w:rsid w:val="00126781"/>
    <w:rsid w:val="00155243"/>
    <w:rsid w:val="00162292"/>
    <w:rsid w:val="00167787"/>
    <w:rsid w:val="0017685E"/>
    <w:rsid w:val="0017722D"/>
    <w:rsid w:val="0018352E"/>
    <w:rsid w:val="001B405B"/>
    <w:rsid w:val="001F2A32"/>
    <w:rsid w:val="00210573"/>
    <w:rsid w:val="0023439B"/>
    <w:rsid w:val="002A1CDA"/>
    <w:rsid w:val="002C0476"/>
    <w:rsid w:val="002C50C5"/>
    <w:rsid w:val="002E4D33"/>
    <w:rsid w:val="002F065F"/>
    <w:rsid w:val="00304960"/>
    <w:rsid w:val="003310A7"/>
    <w:rsid w:val="0038780A"/>
    <w:rsid w:val="0039092F"/>
    <w:rsid w:val="003C4454"/>
    <w:rsid w:val="003F5408"/>
    <w:rsid w:val="00435415"/>
    <w:rsid w:val="004453FA"/>
    <w:rsid w:val="00462745"/>
    <w:rsid w:val="00475309"/>
    <w:rsid w:val="004812D1"/>
    <w:rsid w:val="00481DF8"/>
    <w:rsid w:val="00485158"/>
    <w:rsid w:val="004957D5"/>
    <w:rsid w:val="004A6587"/>
    <w:rsid w:val="004B633B"/>
    <w:rsid w:val="004B6550"/>
    <w:rsid w:val="004C4F36"/>
    <w:rsid w:val="004F1330"/>
    <w:rsid w:val="004F180E"/>
    <w:rsid w:val="004F346C"/>
    <w:rsid w:val="00504C18"/>
    <w:rsid w:val="0051348D"/>
    <w:rsid w:val="00534913"/>
    <w:rsid w:val="00535E5D"/>
    <w:rsid w:val="00570DEA"/>
    <w:rsid w:val="00572124"/>
    <w:rsid w:val="005844FE"/>
    <w:rsid w:val="005B4EDA"/>
    <w:rsid w:val="005C468B"/>
    <w:rsid w:val="005E24EA"/>
    <w:rsid w:val="005F5E1B"/>
    <w:rsid w:val="00602C1C"/>
    <w:rsid w:val="00611B2F"/>
    <w:rsid w:val="00654963"/>
    <w:rsid w:val="00660814"/>
    <w:rsid w:val="006633ED"/>
    <w:rsid w:val="006750B0"/>
    <w:rsid w:val="006822F5"/>
    <w:rsid w:val="006969CB"/>
    <w:rsid w:val="006B312A"/>
    <w:rsid w:val="006B73B5"/>
    <w:rsid w:val="006C343A"/>
    <w:rsid w:val="006F0B69"/>
    <w:rsid w:val="006F30B9"/>
    <w:rsid w:val="00701D47"/>
    <w:rsid w:val="007063EA"/>
    <w:rsid w:val="007219C3"/>
    <w:rsid w:val="0074067F"/>
    <w:rsid w:val="0075267A"/>
    <w:rsid w:val="00780C26"/>
    <w:rsid w:val="007A4E82"/>
    <w:rsid w:val="007D18D5"/>
    <w:rsid w:val="007D4DD6"/>
    <w:rsid w:val="007E0E9D"/>
    <w:rsid w:val="007E16FB"/>
    <w:rsid w:val="007F6CB3"/>
    <w:rsid w:val="00814919"/>
    <w:rsid w:val="00815C38"/>
    <w:rsid w:val="00837DB5"/>
    <w:rsid w:val="00843CC1"/>
    <w:rsid w:val="00852E5E"/>
    <w:rsid w:val="00855D5D"/>
    <w:rsid w:val="008607C3"/>
    <w:rsid w:val="008777E9"/>
    <w:rsid w:val="00891141"/>
    <w:rsid w:val="008A2522"/>
    <w:rsid w:val="008D1A3B"/>
    <w:rsid w:val="008D1FAB"/>
    <w:rsid w:val="008E5BFC"/>
    <w:rsid w:val="008F2F45"/>
    <w:rsid w:val="00901D8A"/>
    <w:rsid w:val="00921993"/>
    <w:rsid w:val="00923D45"/>
    <w:rsid w:val="00932FCE"/>
    <w:rsid w:val="00941915"/>
    <w:rsid w:val="00960546"/>
    <w:rsid w:val="00965A1C"/>
    <w:rsid w:val="0097287F"/>
    <w:rsid w:val="00986023"/>
    <w:rsid w:val="009A6CC2"/>
    <w:rsid w:val="00A41548"/>
    <w:rsid w:val="00A504E4"/>
    <w:rsid w:val="00A63D7A"/>
    <w:rsid w:val="00A648E0"/>
    <w:rsid w:val="00A91337"/>
    <w:rsid w:val="00A95520"/>
    <w:rsid w:val="00AA4C5C"/>
    <w:rsid w:val="00AC7BC9"/>
    <w:rsid w:val="00AD6FEA"/>
    <w:rsid w:val="00B262B9"/>
    <w:rsid w:val="00B330E8"/>
    <w:rsid w:val="00B33651"/>
    <w:rsid w:val="00B87901"/>
    <w:rsid w:val="00B87EC8"/>
    <w:rsid w:val="00BA1C3D"/>
    <w:rsid w:val="00C16265"/>
    <w:rsid w:val="00C21C1B"/>
    <w:rsid w:val="00C265A4"/>
    <w:rsid w:val="00C27E3E"/>
    <w:rsid w:val="00C71E16"/>
    <w:rsid w:val="00C868DC"/>
    <w:rsid w:val="00C86BE1"/>
    <w:rsid w:val="00C954D6"/>
    <w:rsid w:val="00CE5880"/>
    <w:rsid w:val="00D31C42"/>
    <w:rsid w:val="00D332A8"/>
    <w:rsid w:val="00D3743C"/>
    <w:rsid w:val="00D53F4E"/>
    <w:rsid w:val="00D5708D"/>
    <w:rsid w:val="00D67E5F"/>
    <w:rsid w:val="00D83348"/>
    <w:rsid w:val="00DA0A0B"/>
    <w:rsid w:val="00DA6E97"/>
    <w:rsid w:val="00DB128E"/>
    <w:rsid w:val="00DC17FF"/>
    <w:rsid w:val="00DD7455"/>
    <w:rsid w:val="00DE0FB7"/>
    <w:rsid w:val="00DE1196"/>
    <w:rsid w:val="00DE264B"/>
    <w:rsid w:val="00DE7196"/>
    <w:rsid w:val="00E00F57"/>
    <w:rsid w:val="00E14128"/>
    <w:rsid w:val="00E218E7"/>
    <w:rsid w:val="00E24277"/>
    <w:rsid w:val="00E31F1A"/>
    <w:rsid w:val="00EA24D8"/>
    <w:rsid w:val="00EC67CA"/>
    <w:rsid w:val="00ED11C5"/>
    <w:rsid w:val="00EE334A"/>
    <w:rsid w:val="00F37203"/>
    <w:rsid w:val="00F54998"/>
    <w:rsid w:val="00FB0CE0"/>
    <w:rsid w:val="00FB1437"/>
    <w:rsid w:val="00FF53D1"/>
    <w:rsid w:val="169965FE"/>
    <w:rsid w:val="593D08AD"/>
    <w:rsid w:val="62E0D994"/>
    <w:rsid w:val="64D0D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89928A"/>
  <w15:docId w15:val="{F90CDCE0-BD4F-49A5-8163-E935E5A2F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10A7"/>
  </w:style>
  <w:style w:type="paragraph" w:styleId="Overskrift1">
    <w:name w:val="heading 1"/>
    <w:basedOn w:val="Normal"/>
    <w:next w:val="Normal"/>
    <w:link w:val="Overskrift1Tegn"/>
    <w:uiPriority w:val="9"/>
    <w:qFormat/>
    <w:rsid w:val="0057212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721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3310A7"/>
    <w:pPr>
      <w:ind w:left="720"/>
      <w:contextualSpacing/>
    </w:pPr>
  </w:style>
  <w:style w:type="character" w:styleId="Hyperlink">
    <w:name w:val="Hyperlink"/>
    <w:rsid w:val="004812D1"/>
    <w:rPr>
      <w:color w:val="000080"/>
      <w:u w:val="single"/>
    </w:rPr>
  </w:style>
  <w:style w:type="paragraph" w:customStyle="1" w:styleId="Listeafsnit1">
    <w:name w:val="Listeafsnit1"/>
    <w:basedOn w:val="Normal"/>
    <w:rsid w:val="004812D1"/>
    <w:pPr>
      <w:suppressAutoHyphens/>
      <w:ind w:left="720"/>
    </w:pPr>
    <w:rPr>
      <w:rFonts w:ascii="Calibri" w:eastAsia="SimSun" w:hAnsi="Calibri" w:cs="font314"/>
      <w:lang w:eastAsia="ar-SA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4812D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812D1"/>
    <w:pPr>
      <w:suppressAutoHyphens/>
    </w:pPr>
    <w:rPr>
      <w:rFonts w:ascii="Calibri" w:eastAsia="SimSun" w:hAnsi="Calibri" w:cs="font314"/>
      <w:sz w:val="20"/>
      <w:szCs w:val="20"/>
      <w:lang w:eastAsia="ar-SA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812D1"/>
    <w:rPr>
      <w:rFonts w:ascii="Calibri" w:eastAsia="SimSun" w:hAnsi="Calibri" w:cs="font314"/>
      <w:sz w:val="20"/>
      <w:szCs w:val="20"/>
      <w:lang w:eastAsia="ar-SA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812D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812D1"/>
    <w:rPr>
      <w:rFonts w:ascii="Tahoma" w:hAnsi="Tahoma" w:cs="Tahoma"/>
      <w:sz w:val="16"/>
      <w:szCs w:val="16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812D1"/>
    <w:pPr>
      <w:suppressAutoHyphens w:val="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812D1"/>
    <w:rPr>
      <w:rFonts w:ascii="Calibri" w:eastAsia="SimSun" w:hAnsi="Calibri" w:cs="font314"/>
      <w:b/>
      <w:bCs/>
      <w:sz w:val="20"/>
      <w:szCs w:val="20"/>
      <w:lang w:eastAsia="ar-SA"/>
    </w:rPr>
  </w:style>
  <w:style w:type="character" w:styleId="Ulstomtale">
    <w:name w:val="Unresolved Mention"/>
    <w:basedOn w:val="Standardskrifttypeiafsnit"/>
    <w:uiPriority w:val="99"/>
    <w:semiHidden/>
    <w:unhideWhenUsed/>
    <w:rsid w:val="00F37203"/>
    <w:rPr>
      <w:color w:val="808080"/>
      <w:shd w:val="clear" w:color="auto" w:fill="E6E6E6"/>
    </w:rPr>
  </w:style>
  <w:style w:type="character" w:styleId="BesgtLink">
    <w:name w:val="FollowedHyperlink"/>
    <w:basedOn w:val="Standardskrifttypeiafsnit"/>
    <w:uiPriority w:val="99"/>
    <w:semiHidden/>
    <w:unhideWhenUsed/>
    <w:rsid w:val="00570DEA"/>
    <w:rPr>
      <w:color w:val="800080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DB128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DB128E"/>
  </w:style>
  <w:style w:type="paragraph" w:styleId="Sidefod">
    <w:name w:val="footer"/>
    <w:basedOn w:val="Normal"/>
    <w:link w:val="SidefodTegn"/>
    <w:uiPriority w:val="99"/>
    <w:unhideWhenUsed/>
    <w:rsid w:val="00DB128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B128E"/>
  </w:style>
  <w:style w:type="table" w:styleId="Tabel-Gitter">
    <w:name w:val="Table Grid"/>
    <w:basedOn w:val="Tabel-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4F346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normaltextrun">
    <w:name w:val="normaltextrun"/>
    <w:basedOn w:val="Standardskrifttypeiafsnit"/>
    <w:rsid w:val="004F346C"/>
  </w:style>
  <w:style w:type="character" w:customStyle="1" w:styleId="eop">
    <w:name w:val="eop"/>
    <w:basedOn w:val="Standardskrifttypeiafsnit"/>
    <w:rsid w:val="004F346C"/>
  </w:style>
  <w:style w:type="character" w:customStyle="1" w:styleId="Overskrift2Tegn">
    <w:name w:val="Overskrift 2 Tegn"/>
    <w:basedOn w:val="Standardskrifttypeiafsnit"/>
    <w:link w:val="Overskrift2"/>
    <w:uiPriority w:val="9"/>
    <w:rsid w:val="0057212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57212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el">
    <w:name w:val="Title"/>
    <w:basedOn w:val="Normal"/>
    <w:next w:val="Normal"/>
    <w:link w:val="TitelTegn"/>
    <w:uiPriority w:val="10"/>
    <w:qFormat/>
    <w:rsid w:val="00A504E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504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ittertabel4-farve6">
    <w:name w:val="Grid Table 4 Accent 6"/>
    <w:basedOn w:val="Tabel-Normal"/>
    <w:uiPriority w:val="49"/>
    <w:rsid w:val="00A504E4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Default">
    <w:name w:val="Default"/>
    <w:rsid w:val="00D5708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5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microsoft.com/office/2007/relationships/hdphoto" Target="media/hdphoto1.wdp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kk.dk/bioposer" TargetMode="External"/><Relationship Id="rId20" Type="http://schemas.openxmlformats.org/officeDocument/2006/relationships/hyperlink" Target="https://admin.hailo.de/data/produkte/1283/images/3666-13_HM_002_300_RGB.500px.jp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98@kk.dk" TargetMode="External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kk-edoc-fil01\Docprod\templates\1%20KK%20tom%20skabelon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484935C321654D863AB4477D1B8CA4" ma:contentTypeVersion="10" ma:contentTypeDescription="Opret et nyt dokument." ma:contentTypeScope="" ma:versionID="c0b80879c911238e7c979b5f8e49b585">
  <xsd:schema xmlns:xsd="http://www.w3.org/2001/XMLSchema" xmlns:xs="http://www.w3.org/2001/XMLSchema" xmlns:p="http://schemas.microsoft.com/office/2006/metadata/properties" xmlns:ns2="f94d8eeb-24f8-467f-90cc-df3424ee83ef" xmlns:ns3="b309af52-531d-4266-b00b-f06ecdbd5409" targetNamespace="http://schemas.microsoft.com/office/2006/metadata/properties" ma:root="true" ma:fieldsID="7b0e44d6c39f420079ff548927d005cb" ns2:_="" ns3:_="">
    <xsd:import namespace="f94d8eeb-24f8-467f-90cc-df3424ee83ef"/>
    <xsd:import namespace="b309af52-531d-4266-b00b-f06ecdbd54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4d8eeb-24f8-467f-90cc-df3424ee83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09af52-531d-4266-b00b-f06ecdbd540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4CBD77-365F-470E-A419-2B542A60EE8A}"/>
</file>

<file path=customXml/itemProps2.xml><?xml version="1.0" encoding="utf-8"?>
<ds:datastoreItem xmlns:ds="http://schemas.openxmlformats.org/officeDocument/2006/customXml" ds:itemID="{769F2A7A-63BC-4C3F-ABB4-8081F85404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47E07D-C726-4D69-A687-662824A647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32AA780-A4FC-46AA-847A-A2D8F4EC2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KK tom skabelon</Template>
  <TotalTime>92</TotalTime>
  <Pages>1</Pages>
  <Words>220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Københavns Kommune</Company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 Folke Henningsen</dc:creator>
  <cp:lastModifiedBy>Ane Nina Ethelberg</cp:lastModifiedBy>
  <cp:revision>5</cp:revision>
  <cp:lastPrinted>2019-03-28T15:17:00Z</cp:lastPrinted>
  <dcterms:created xsi:type="dcterms:W3CDTF">2019-04-02T10:39:00Z</dcterms:created>
  <dcterms:modified xsi:type="dcterms:W3CDTF">2019-05-23T12:07:00Z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18029656</vt:lpwstr>
  </property>
  <property fmtid="{D5CDD505-2E9C-101B-9397-08002B2CF9AE}" pid="3" name="templateId">
    <vt:lpwstr>500008</vt:lpwstr>
  </property>
  <property fmtid="{D5CDD505-2E9C-101B-9397-08002B2CF9AE}" pid="4" name="templateFilePath">
    <vt:lpwstr>\\KK-edoc-FIL01\Docprod\templates\1 KK tom skabelon.dotx</vt:lpwstr>
  </property>
  <property fmtid="{D5CDD505-2E9C-101B-9397-08002B2CF9AE}" pid="5" name="filePathOneNote">
    <vt:lpwstr>\\KK-edoc-FIL01\eDocUsers\onenote\uuf\cl98\</vt:lpwstr>
  </property>
  <property fmtid="{D5CDD505-2E9C-101B-9397-08002B2CF9AE}" pid="6" name="comment">
    <vt:lpwstr>Informations brev om bio-sortering til tekniskpersonale</vt:lpwstr>
  </property>
  <property fmtid="{D5CDD505-2E9C-101B-9397-08002B2CF9AE}" pid="7" name="sourceId">
    <vt:lpwstr>18029656</vt:lpwstr>
  </property>
  <property fmtid="{D5CDD505-2E9C-101B-9397-08002B2CF9AE}" pid="8" name="module">
    <vt:lpwstr>Document</vt:lpwstr>
  </property>
  <property fmtid="{D5CDD505-2E9C-101B-9397-08002B2CF9AE}" pid="9" name="customParams">
    <vt:lpwstr>
    </vt:lpwstr>
  </property>
  <property fmtid="{D5CDD505-2E9C-101B-9397-08002B2CF9AE}" pid="10" name="createdBy">
    <vt:lpwstr>Anders Folke Henningsen</vt:lpwstr>
  </property>
  <property fmtid="{D5CDD505-2E9C-101B-9397-08002B2CF9AE}" pid="11" name="modifiedBy">
    <vt:lpwstr>Anders Folke Henningsen</vt:lpwstr>
  </property>
  <property fmtid="{D5CDD505-2E9C-101B-9397-08002B2CF9AE}" pid="12" name="serverName">
    <vt:lpwstr>kkedoc4:8080</vt:lpwstr>
  </property>
  <property fmtid="{D5CDD505-2E9C-101B-9397-08002B2CF9AE}" pid="13" name="externalUser">
    <vt:lpwstr>
    </vt:lpwstr>
  </property>
  <property fmtid="{D5CDD505-2E9C-101B-9397-08002B2CF9AE}" pid="14" name="currentVerId">
    <vt:lpwstr>17458862</vt:lpwstr>
  </property>
  <property fmtid="{D5CDD505-2E9C-101B-9397-08002B2CF9AE}" pid="15" name="Operation">
    <vt:lpwstr>ProduceFile</vt:lpwstr>
  </property>
  <property fmtid="{D5CDD505-2E9C-101B-9397-08002B2CF9AE}" pid="16" name="BackOfficeType">
    <vt:lpwstr>growBusiness Solutions</vt:lpwstr>
  </property>
  <property fmtid="{D5CDD505-2E9C-101B-9397-08002B2CF9AE}" pid="17" name="Server">
    <vt:lpwstr>kkedoc4:8080</vt:lpwstr>
  </property>
  <property fmtid="{D5CDD505-2E9C-101B-9397-08002B2CF9AE}" pid="18" name="Protocol">
    <vt:lpwstr>off</vt:lpwstr>
  </property>
  <property fmtid="{D5CDD505-2E9C-101B-9397-08002B2CF9AE}" pid="19" name="Site">
    <vt:lpwstr>/view.aspx</vt:lpwstr>
  </property>
  <property fmtid="{D5CDD505-2E9C-101B-9397-08002B2CF9AE}" pid="20" name="FileID">
    <vt:lpwstr>23301451</vt:lpwstr>
  </property>
  <property fmtid="{D5CDD505-2E9C-101B-9397-08002B2CF9AE}" pid="21" name="VerID">
    <vt:lpwstr>0</vt:lpwstr>
  </property>
  <property fmtid="{D5CDD505-2E9C-101B-9397-08002B2CF9AE}" pid="22" name="FilePath">
    <vt:lpwstr>\\KK-edoc-FIL01\eDocUsers\work\uuf\cl98</vt:lpwstr>
  </property>
  <property fmtid="{D5CDD505-2E9C-101B-9397-08002B2CF9AE}" pid="23" name="FileName">
    <vt:lpwstr>2017-0202672-3 Informations brev om bio-sortering til tekniskpersonale 23301451_17458862_0.DOCX</vt:lpwstr>
  </property>
  <property fmtid="{D5CDD505-2E9C-101B-9397-08002B2CF9AE}" pid="24" name="FullFileName">
    <vt:lpwstr>\\KK-edoc-FIL01\eDocUsers\work\uuf\cl98\2017-0202672-3 Informations brev om bio-sortering til tekniskpersonale 23301451_17458862_0.DOCX</vt:lpwstr>
  </property>
  <property fmtid="{D5CDD505-2E9C-101B-9397-08002B2CF9AE}" pid="25" name="ContentTypeId">
    <vt:lpwstr>0x01010014484935C321654D863AB4477D1B8CA4</vt:lpwstr>
  </property>
</Properties>
</file>